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1C1BA" w14:textId="2E995E1A" w:rsidR="008B2F4F" w:rsidRDefault="00F76C76">
      <w:pPr>
        <w:spacing w:before="80" w:after="80" w:line="240" w:lineRule="auto"/>
      </w:pPr>
      <w:r>
        <w:rPr>
          <w:rFonts w:ascii="Verdana" w:hAnsi="Verdana" w:cs="Verdana"/>
          <w:color w:val="000000"/>
          <w:sz w:val="16"/>
          <w:szCs w:val="16"/>
        </w:rPr>
        <w:t xml:space="preserve">Elenco alunni della classe </w:t>
      </w:r>
      <w:r w:rsidR="00030C0A">
        <w:rPr>
          <w:rFonts w:ascii="Verdana" w:hAnsi="Verdana" w:cs="Verdana"/>
          <w:b/>
          <w:bCs/>
          <w:color w:val="000000"/>
          <w:sz w:val="16"/>
          <w:szCs w:val="16"/>
        </w:rPr>
        <w:t>…….</w:t>
      </w:r>
      <w:r w:rsidR="00E43B95">
        <w:rPr>
          <w:rFonts w:ascii="Verdana" w:hAnsi="Verdana" w:cs="Verdana"/>
          <w:b/>
          <w:bCs/>
          <w:color w:val="000000"/>
          <w:sz w:val="16"/>
          <w:szCs w:val="16"/>
        </w:rPr>
        <w:t xml:space="preserve"> LICEO DELLE SCIENZE UMANE OPZ. ECONOMICO SOCIALE</w:t>
      </w:r>
    </w:p>
    <w:p w14:paraId="3971ABED" w14:textId="71121F30" w:rsidR="008B2F4F" w:rsidRDefault="00F76C76">
      <w:pPr>
        <w:spacing w:before="80" w:after="80" w:line="240" w:lineRule="auto"/>
        <w:jc w:val="right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 xml:space="preserve">Anno scolastico </w:t>
      </w:r>
      <w:proofErr w:type="gramStart"/>
      <w:r>
        <w:rPr>
          <w:rFonts w:ascii="Verdana" w:hAnsi="Verdana" w:cs="Verdana"/>
          <w:b/>
          <w:bCs/>
          <w:color w:val="000000"/>
          <w:sz w:val="16"/>
          <w:szCs w:val="16"/>
        </w:rPr>
        <w:t>20</w:t>
      </w:r>
      <w:r w:rsidR="00030C0A">
        <w:rPr>
          <w:rFonts w:ascii="Verdana" w:hAnsi="Verdana" w:cs="Verdana"/>
          <w:b/>
          <w:bCs/>
          <w:color w:val="000000"/>
          <w:sz w:val="16"/>
          <w:szCs w:val="16"/>
        </w:rPr>
        <w:t>….</w:t>
      </w:r>
      <w:proofErr w:type="gramEnd"/>
      <w:r w:rsidR="00030C0A">
        <w:rPr>
          <w:rFonts w:ascii="Verdana" w:hAnsi="Verdana" w:cs="Verdana"/>
          <w:b/>
          <w:bCs/>
          <w:color w:val="000000"/>
          <w:sz w:val="16"/>
          <w:szCs w:val="16"/>
        </w:rPr>
        <w:t>.</w:t>
      </w:r>
      <w:r>
        <w:rPr>
          <w:rFonts w:ascii="Verdana" w:hAnsi="Verdana" w:cs="Verdana"/>
          <w:b/>
          <w:bCs/>
          <w:color w:val="000000"/>
          <w:sz w:val="16"/>
          <w:szCs w:val="16"/>
        </w:rPr>
        <w:t>/20</w:t>
      </w:r>
      <w:r w:rsidR="00030C0A">
        <w:rPr>
          <w:rFonts w:ascii="Verdana" w:hAnsi="Verdana" w:cs="Verdana"/>
          <w:b/>
          <w:bCs/>
          <w:color w:val="000000"/>
          <w:sz w:val="16"/>
          <w:szCs w:val="16"/>
        </w:rPr>
        <w:t>…..</w:t>
      </w:r>
    </w:p>
    <w:p w14:paraId="58DD7525" w14:textId="77777777" w:rsidR="00DE3E0C" w:rsidRDefault="00DE3E0C" w:rsidP="00DE3E0C">
      <w:pPr>
        <w:spacing w:before="80" w:after="80" w:line="240" w:lineRule="auto"/>
      </w:pPr>
      <w:r>
        <w:rPr>
          <w:rFonts w:ascii="Verdana" w:hAnsi="Verdana" w:cs="Verdana"/>
          <w:b/>
          <w:bCs/>
          <w:color w:val="000000"/>
          <w:sz w:val="16"/>
          <w:szCs w:val="16"/>
        </w:rPr>
        <w:t>Data___________________</w:t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</w:r>
      <w:r>
        <w:rPr>
          <w:rFonts w:ascii="Verdana" w:hAnsi="Verdana" w:cs="Verdana"/>
          <w:b/>
          <w:bCs/>
          <w:color w:val="000000"/>
          <w:sz w:val="16"/>
          <w:szCs w:val="16"/>
        </w:rPr>
        <w:tab/>
        <w:t>Docente___________________</w:t>
      </w:r>
    </w:p>
    <w:tbl>
      <w:tblPr>
        <w:tblStyle w:val="TableGridPHPDOCX"/>
        <w:tblW w:w="4700" w:type="pct"/>
        <w:jc w:val="center"/>
        <w:tblLook w:val="04A0" w:firstRow="1" w:lastRow="0" w:firstColumn="1" w:lastColumn="0" w:noHBand="0" w:noVBand="1"/>
      </w:tblPr>
      <w:tblGrid>
        <w:gridCol w:w="2797"/>
        <w:gridCol w:w="2953"/>
        <w:gridCol w:w="671"/>
        <w:gridCol w:w="3208"/>
      </w:tblGrid>
      <w:tr w:rsidR="00DE3E0C" w14:paraId="3BBDB0FF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2E3E24F" w14:textId="77777777" w:rsidR="00DE3E0C" w:rsidRDefault="00DE3E0C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b/>
                <w:bCs/>
                <w:color w:val="000000"/>
                <w:position w:val="-2"/>
                <w:sz w:val="14"/>
                <w:szCs w:val="14"/>
              </w:rPr>
              <w:t>n.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B6DD0AF" w14:textId="77777777" w:rsidR="00DE3E0C" w:rsidRDefault="00DE3E0C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b/>
                <w:bCs/>
                <w:color w:val="000000"/>
                <w:position w:val="-2"/>
                <w:sz w:val="14"/>
                <w:szCs w:val="14"/>
              </w:rPr>
              <w:t>Alunno</w:t>
            </w: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7EEB9732" w14:textId="77777777" w:rsidR="00DE3E0C" w:rsidRDefault="00DE3E0C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b/>
                <w:bCs/>
                <w:color w:val="000000"/>
                <w:position w:val="-2"/>
                <w:sz w:val="14"/>
                <w:szCs w:val="14"/>
              </w:rPr>
              <w:t>Sesso</w:t>
            </w: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2F146043" w14:textId="77777777" w:rsidR="00DE3E0C" w:rsidRDefault="00DE3E0C">
            <w:pPr>
              <w:spacing w:before="70" w:after="70"/>
              <w:textAlignment w:val="center"/>
              <w:rPr>
                <w:rFonts w:ascii="Verdana" w:hAnsi="Verdana" w:cs="Verdana"/>
                <w:b/>
                <w:bCs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1563DD6F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773C0B7D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1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5591A6FB" w14:textId="5F436281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FBFCCAA" w14:textId="44BAB650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0C1B7BAA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73B7170D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332B967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2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BFF623C" w14:textId="3726E89F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F686C04" w14:textId="49F0F4D4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7404B595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1809227D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51FC4CBA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3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571850EA" w14:textId="6AB6FBF8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5AE4F693" w14:textId="3BED33B8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1CD44FE1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6F243796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17CCE48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4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1C0274D4" w14:textId="08ED3BA1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2548A63C" w14:textId="15E5F75B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6F1E0EA1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6612DD51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5B75747F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5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403017B" w14:textId="10153D7F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25CA140" w14:textId="324F2BE9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76A2FEB8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41AD6E90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7CC14BA8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6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1E806711" w14:textId="19E4F8D9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EFEB48B" w14:textId="225458EC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4C610945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6212E007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57763A1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7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035DEBF" w14:textId="002B49CB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6DAF1542" w14:textId="18E40FF5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70CF76F1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1AD2E6AB" w14:textId="77777777" w:rsidTr="00F043E0">
        <w:trPr>
          <w:trHeight w:val="324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09295CB7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8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12D688BD" w14:textId="17BAA3A0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B486D3D" w14:textId="0044E2A7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349387F1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08A1E834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27E7F7DA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9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091C35D9" w14:textId="6E23F16A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1A4A7C88" w14:textId="6DB7E06E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369837D0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679D8D94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655CADD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10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64544E0F" w14:textId="73F151DE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1143841F" w14:textId="4229CBE8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6630579A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15D5ED2D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224D506B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11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0B12D0B2" w14:textId="0BDEA651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6BDCFC80" w14:textId="58805361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17CFB16A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60ABB394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AF89DA1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12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EC411DD" w14:textId="779F1DDB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02EE261A" w14:textId="4E0B90BF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05386C9F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358B6E51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6151EDB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13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634D89E7" w14:textId="2E494FBF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0B054A9" w14:textId="2CBCC76E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77ACA6E4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F0A34" w14:paraId="36AD81CA" w14:textId="77777777" w:rsidTr="00F043E0">
        <w:trPr>
          <w:trHeight w:val="340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4113EC12" w14:textId="77777777" w:rsidR="00DF0A34" w:rsidRDefault="00DF0A34" w:rsidP="00DF0A34">
            <w:pPr>
              <w:spacing w:before="70" w:after="70"/>
              <w:textAlignment w:val="center"/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14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45455CB" w14:textId="4D852F86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226C0BC3" w14:textId="613B8AD8" w:rsidR="00DF0A34" w:rsidRDefault="00DF0A34" w:rsidP="00DF0A34">
            <w:pPr>
              <w:spacing w:before="70" w:after="70"/>
              <w:textAlignment w:val="center"/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260C0877" w14:textId="77777777" w:rsidR="00DF0A34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</w:tr>
      <w:tr w:rsidR="00DE3E0C" w14:paraId="65CBCF3D" w14:textId="77777777" w:rsidTr="00F043E0">
        <w:trPr>
          <w:trHeight w:val="62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95903F1" w14:textId="51C3199E" w:rsidR="00DE3E0C" w:rsidRDefault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MASCHI</w:t>
            </w:r>
            <w:r w:rsidR="00030C0A"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……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26F8FB0F" w14:textId="77777777" w:rsidR="00DE3E0C" w:rsidRDefault="00DE3E0C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  <w:vAlign w:val="center"/>
          </w:tcPr>
          <w:p w14:paraId="38C4455E" w14:textId="77777777" w:rsidR="00DE3E0C" w:rsidRDefault="00DE3E0C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5CA5F599" w14:textId="11C6B008" w:rsidR="00DE3E0C" w:rsidRDefault="00DF0A34" w:rsidP="00DF0A34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  <w:r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FEMMINE</w:t>
            </w:r>
            <w:r w:rsidR="00030C0A"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  <w:t>……</w:t>
            </w:r>
          </w:p>
        </w:tc>
      </w:tr>
      <w:tr w:rsidR="00DE3E0C" w14:paraId="23F599A1" w14:textId="77777777" w:rsidTr="00F043E0">
        <w:trPr>
          <w:trHeight w:val="1573"/>
          <w:jc w:val="center"/>
        </w:trPr>
        <w:tc>
          <w:tcPr>
            <w:tcW w:w="1452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</w:tcPr>
          <w:p w14:paraId="56DA3D23" w14:textId="77777777" w:rsidR="00DE3E0C" w:rsidRPr="00DE3E0C" w:rsidRDefault="00DE3E0C" w:rsidP="00DE3E0C">
            <w:pPr>
              <w:spacing w:before="70" w:after="70"/>
              <w:textAlignment w:val="center"/>
              <w:rPr>
                <w:rFonts w:ascii="Verdana" w:hAnsi="Verdana" w:cs="Verdana"/>
                <w:b/>
                <w:color w:val="000000"/>
                <w:position w:val="-2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position w:val="-2"/>
                <w:sz w:val="14"/>
                <w:szCs w:val="14"/>
              </w:rPr>
              <w:t>Alunni apri-fila</w:t>
            </w:r>
          </w:p>
        </w:tc>
        <w:tc>
          <w:tcPr>
            <w:tcW w:w="1533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</w:tcPr>
          <w:p w14:paraId="0D6849B9" w14:textId="77777777" w:rsidR="00DE3E0C" w:rsidRPr="00DE3E0C" w:rsidRDefault="00DE3E0C" w:rsidP="00DE3E0C">
            <w:pPr>
              <w:spacing w:before="70" w:after="70"/>
              <w:textAlignment w:val="center"/>
              <w:rPr>
                <w:rFonts w:ascii="Verdana" w:hAnsi="Verdana" w:cs="Verdana"/>
                <w:b/>
                <w:color w:val="000000"/>
                <w:position w:val="-2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position w:val="-2"/>
                <w:sz w:val="14"/>
                <w:szCs w:val="14"/>
              </w:rPr>
              <w:t>Alunni chiudi-fila</w:t>
            </w:r>
          </w:p>
        </w:tc>
        <w:tc>
          <w:tcPr>
            <w:tcW w:w="348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  <w:tcMar>
              <w:top w:w="1" w:type="dxa"/>
              <w:bottom w:w="1" w:type="dxa"/>
            </w:tcMar>
          </w:tcPr>
          <w:p w14:paraId="74E10829" w14:textId="77777777" w:rsidR="00DE3E0C" w:rsidRDefault="00DE3E0C" w:rsidP="00DE3E0C">
            <w:pPr>
              <w:spacing w:before="70" w:after="70"/>
              <w:textAlignment w:val="center"/>
              <w:rPr>
                <w:rFonts w:ascii="Verdana" w:hAnsi="Verdana" w:cs="Verdana"/>
                <w:color w:val="000000"/>
                <w:position w:val="-2"/>
                <w:sz w:val="14"/>
                <w:szCs w:val="14"/>
              </w:rPr>
            </w:pPr>
          </w:p>
        </w:tc>
        <w:tc>
          <w:tcPr>
            <w:tcW w:w="1666" w:type="pct"/>
            <w:tcBorders>
              <w:top w:val="inset" w:sz="7" w:space="0" w:color="000000"/>
              <w:left w:val="inset" w:sz="7" w:space="0" w:color="000000"/>
              <w:bottom w:val="inset" w:sz="7" w:space="0" w:color="000000"/>
              <w:right w:val="inset" w:sz="7" w:space="0" w:color="000000"/>
            </w:tcBorders>
          </w:tcPr>
          <w:p w14:paraId="7802F172" w14:textId="77777777" w:rsidR="00DE3E0C" w:rsidRPr="00DE3E0C" w:rsidRDefault="00DE3E0C" w:rsidP="00DE3E0C">
            <w:pPr>
              <w:spacing w:before="70" w:after="70"/>
              <w:textAlignment w:val="center"/>
              <w:rPr>
                <w:rFonts w:ascii="Verdana" w:hAnsi="Verdana" w:cs="Verdana"/>
                <w:b/>
                <w:color w:val="000000"/>
                <w:position w:val="-2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position w:val="-2"/>
                <w:sz w:val="14"/>
                <w:szCs w:val="14"/>
              </w:rPr>
              <w:t>Alunni di supporto P di H</w:t>
            </w:r>
          </w:p>
        </w:tc>
      </w:tr>
    </w:tbl>
    <w:p w14:paraId="201368AB" w14:textId="77777777" w:rsidR="008B2F4F" w:rsidRDefault="008B2F4F">
      <w:pPr>
        <w:pageBreakBefore/>
      </w:pPr>
    </w:p>
    <w:p w14:paraId="23A31DEC" w14:textId="77777777" w:rsidR="008B2F4F" w:rsidRDefault="00F76C76">
      <w:pPr>
        <w:spacing w:after="0" w:line="240" w:lineRule="auto"/>
      </w:pPr>
      <w:r>
        <w:rPr>
          <w:rFonts w:ascii="Verdana" w:hAnsi="Verdana" w:cs="Verdana"/>
          <w:color w:val="FFFFFF"/>
          <w:sz w:val="2"/>
          <w:szCs w:val="2"/>
          <w:shd w:val="clear" w:color="auto" w:fill="FFFFFF"/>
        </w:rPr>
        <w:t> </w:t>
      </w:r>
    </w:p>
    <w:sectPr w:rsidR="008B2F4F" w:rsidSect="000F6147">
      <w:headerReference w:type="default" r:id="rId8"/>
      <w:pgSz w:w="11906" w:h="16838" w:code="9"/>
      <w:pgMar w:top="2835" w:right="907" w:bottom="737" w:left="73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D1751" w14:textId="77777777" w:rsidR="00030C07" w:rsidRDefault="00030C07" w:rsidP="006E0FDA">
      <w:pPr>
        <w:spacing w:after="0" w:line="240" w:lineRule="auto"/>
      </w:pPr>
      <w:r>
        <w:separator/>
      </w:r>
    </w:p>
  </w:endnote>
  <w:endnote w:type="continuationSeparator" w:id="0">
    <w:p w14:paraId="15948E80" w14:textId="77777777" w:rsidR="00030C07" w:rsidRDefault="00030C07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01E92" w14:textId="77777777" w:rsidR="00030C07" w:rsidRDefault="00030C07" w:rsidP="006E0FDA">
      <w:pPr>
        <w:spacing w:after="0" w:line="240" w:lineRule="auto"/>
      </w:pPr>
      <w:r>
        <w:separator/>
      </w:r>
    </w:p>
  </w:footnote>
  <w:footnote w:type="continuationSeparator" w:id="0">
    <w:p w14:paraId="548290DE" w14:textId="77777777" w:rsidR="00030C07" w:rsidRDefault="00030C07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E16B" w14:textId="77777777" w:rsidR="008B2F4F" w:rsidRDefault="00030C07">
    <w:r>
      <w:rPr>
        <w:noProof/>
      </w:rPr>
      <w:pict w14:anchorId="01A609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36c392757fd" o:spid="_x0000_s1025" type="#_x0000_t75" alt="" style="position:absolute;margin-left:0;margin-top:0;width:595.3pt;height:841.9pt;z-index:-251658752;mso-wrap-edited:f;mso-width-percent:0;mso-height-percent:0;mso-position-horizontal-relative:page;mso-position-vertical:center;mso-position-vertical-relative:page;mso-width-percent:0;mso-height-percent:0" o:allowincell="f">
          <v:imagedata r:id="rId1" o:title="16336c39275ee4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20D1"/>
    <w:multiLevelType w:val="hybridMultilevel"/>
    <w:tmpl w:val="68B8DF20"/>
    <w:lvl w:ilvl="0" w:tplc="18720833">
      <w:start w:val="1"/>
      <w:numFmt w:val="decimal"/>
      <w:lvlText w:val="%1."/>
      <w:lvlJc w:val="left"/>
      <w:pPr>
        <w:ind w:left="720" w:hanging="360"/>
      </w:pPr>
    </w:lvl>
    <w:lvl w:ilvl="1" w:tplc="18720833" w:tentative="1">
      <w:start w:val="1"/>
      <w:numFmt w:val="lowerLetter"/>
      <w:lvlText w:val="%2."/>
      <w:lvlJc w:val="left"/>
      <w:pPr>
        <w:ind w:left="1440" w:hanging="360"/>
      </w:pPr>
    </w:lvl>
    <w:lvl w:ilvl="2" w:tplc="18720833" w:tentative="1">
      <w:start w:val="1"/>
      <w:numFmt w:val="lowerRoman"/>
      <w:lvlText w:val="%3."/>
      <w:lvlJc w:val="right"/>
      <w:pPr>
        <w:ind w:left="2160" w:hanging="180"/>
      </w:pPr>
    </w:lvl>
    <w:lvl w:ilvl="3" w:tplc="18720833" w:tentative="1">
      <w:start w:val="1"/>
      <w:numFmt w:val="decimal"/>
      <w:lvlText w:val="%4."/>
      <w:lvlJc w:val="left"/>
      <w:pPr>
        <w:ind w:left="2880" w:hanging="360"/>
      </w:pPr>
    </w:lvl>
    <w:lvl w:ilvl="4" w:tplc="18720833" w:tentative="1">
      <w:start w:val="1"/>
      <w:numFmt w:val="lowerLetter"/>
      <w:lvlText w:val="%5."/>
      <w:lvlJc w:val="left"/>
      <w:pPr>
        <w:ind w:left="3600" w:hanging="360"/>
      </w:pPr>
    </w:lvl>
    <w:lvl w:ilvl="5" w:tplc="18720833" w:tentative="1">
      <w:start w:val="1"/>
      <w:numFmt w:val="lowerRoman"/>
      <w:lvlText w:val="%6."/>
      <w:lvlJc w:val="right"/>
      <w:pPr>
        <w:ind w:left="4320" w:hanging="180"/>
      </w:pPr>
    </w:lvl>
    <w:lvl w:ilvl="6" w:tplc="18720833" w:tentative="1">
      <w:start w:val="1"/>
      <w:numFmt w:val="decimal"/>
      <w:lvlText w:val="%7."/>
      <w:lvlJc w:val="left"/>
      <w:pPr>
        <w:ind w:left="5040" w:hanging="360"/>
      </w:pPr>
    </w:lvl>
    <w:lvl w:ilvl="7" w:tplc="18720833" w:tentative="1">
      <w:start w:val="1"/>
      <w:numFmt w:val="lowerLetter"/>
      <w:lvlText w:val="%8."/>
      <w:lvlJc w:val="left"/>
      <w:pPr>
        <w:ind w:left="5760" w:hanging="360"/>
      </w:pPr>
    </w:lvl>
    <w:lvl w:ilvl="8" w:tplc="18720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4CF7EE5"/>
    <w:multiLevelType w:val="hybridMultilevel"/>
    <w:tmpl w:val="B8E249EA"/>
    <w:lvl w:ilvl="0" w:tplc="47145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007511">
    <w:abstractNumId w:val="4"/>
  </w:num>
  <w:num w:numId="2" w16cid:durableId="1969780041">
    <w:abstractNumId w:val="6"/>
  </w:num>
  <w:num w:numId="3" w16cid:durableId="1275862010">
    <w:abstractNumId w:val="7"/>
  </w:num>
  <w:num w:numId="4" w16cid:durableId="145636011">
    <w:abstractNumId w:val="5"/>
  </w:num>
  <w:num w:numId="5" w16cid:durableId="1028524083">
    <w:abstractNumId w:val="2"/>
  </w:num>
  <w:num w:numId="6" w16cid:durableId="730621782">
    <w:abstractNumId w:val="1"/>
  </w:num>
  <w:num w:numId="7" w16cid:durableId="904223457">
    <w:abstractNumId w:val="3"/>
  </w:num>
  <w:num w:numId="8" w16cid:durableId="1656294399">
    <w:abstractNumId w:val="8"/>
  </w:num>
  <w:num w:numId="9" w16cid:durableId="117429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4E"/>
    <w:rsid w:val="00030C07"/>
    <w:rsid w:val="00030C0A"/>
    <w:rsid w:val="00065F9C"/>
    <w:rsid w:val="00097A9B"/>
    <w:rsid w:val="000F6147"/>
    <w:rsid w:val="00112029"/>
    <w:rsid w:val="00135412"/>
    <w:rsid w:val="001D5D13"/>
    <w:rsid w:val="00361FF4"/>
    <w:rsid w:val="003B5299"/>
    <w:rsid w:val="003E63A4"/>
    <w:rsid w:val="00493A0C"/>
    <w:rsid w:val="004D6B48"/>
    <w:rsid w:val="00531A4E"/>
    <w:rsid w:val="00535F5A"/>
    <w:rsid w:val="00555F58"/>
    <w:rsid w:val="005C0830"/>
    <w:rsid w:val="006C7C68"/>
    <w:rsid w:val="006E41ED"/>
    <w:rsid w:val="006E6663"/>
    <w:rsid w:val="008B2F4F"/>
    <w:rsid w:val="008B3AC2"/>
    <w:rsid w:val="008B482D"/>
    <w:rsid w:val="008F680D"/>
    <w:rsid w:val="00970E8B"/>
    <w:rsid w:val="00A3375C"/>
    <w:rsid w:val="00A42299"/>
    <w:rsid w:val="00AC197E"/>
    <w:rsid w:val="00B03D8D"/>
    <w:rsid w:val="00B21D59"/>
    <w:rsid w:val="00BD419F"/>
    <w:rsid w:val="00DE3E0C"/>
    <w:rsid w:val="00DF064E"/>
    <w:rsid w:val="00DF0A34"/>
    <w:rsid w:val="00E43B95"/>
    <w:rsid w:val="00F043E0"/>
    <w:rsid w:val="00F76C76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F15460"/>
  <w15:docId w15:val="{0160B19E-8F81-48A7-98B9-47F9105E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61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PHPDOCX">
    <w:name w:val="Heading 1 PHPDOCX"/>
    <w:basedOn w:val="Normale"/>
    <w:next w:val="Normale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e"/>
    <w:next w:val="Normale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e"/>
    <w:next w:val="Normale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e"/>
    <w:next w:val="Normale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e"/>
    <w:next w:val="Normale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e"/>
    <w:next w:val="Normale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e"/>
    <w:next w:val="Normale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e"/>
    <w:next w:val="Normale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e"/>
    <w:next w:val="Normale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e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e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e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e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e"/>
    <w:next w:val="Normale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e"/>
    <w:next w:val="Normale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e"/>
    <w:next w:val="Normale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e"/>
    <w:next w:val="Normale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e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3B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3B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E9FDF-B352-4E4D-803D-68CD4173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53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Microsoft Office User</cp:lastModifiedBy>
  <cp:revision>10</cp:revision>
  <cp:lastPrinted>2022-10-03T14:00:00Z</cp:lastPrinted>
  <dcterms:created xsi:type="dcterms:W3CDTF">2022-09-30T10:39:00Z</dcterms:created>
  <dcterms:modified xsi:type="dcterms:W3CDTF">2023-01-17T10:50:00Z</dcterms:modified>
</cp:coreProperties>
</file>