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4FE4" w:rsidRDefault="00AD4FE4" w:rsidP="00AD4FE4">
      <w:pPr>
        <w:spacing w:after="0" w:line="240" w:lineRule="auto"/>
        <w:jc w:val="center"/>
        <w:rPr>
          <w:b/>
          <w:sz w:val="32"/>
          <w:szCs w:val="32"/>
        </w:rPr>
      </w:pPr>
    </w:p>
    <w:p w:rsidR="009E6C15" w:rsidRPr="003272DD" w:rsidRDefault="009E6C15" w:rsidP="009E6C15">
      <w:pPr>
        <w:autoSpaceDE w:val="0"/>
        <w:autoSpaceDN w:val="0"/>
        <w:adjustRightInd w:val="0"/>
        <w:spacing w:before="240"/>
        <w:ind w:left="4956"/>
        <w:jc w:val="both"/>
        <w:rPr>
          <w:rFonts w:ascii="Calibri" w:hAnsi="Calibri" w:cs="Calibri"/>
        </w:rPr>
      </w:pPr>
      <w:r w:rsidRPr="003272DD">
        <w:rPr>
          <w:rFonts w:ascii="Calibri" w:hAnsi="Calibri" w:cs="Calibri"/>
        </w:rPr>
        <w:t>AL COMUNE DI MILANO</w:t>
      </w:r>
    </w:p>
    <w:p w:rsidR="009E6C15" w:rsidRPr="003272DD" w:rsidRDefault="009E6C15" w:rsidP="009E6C15">
      <w:pPr>
        <w:autoSpaceDE w:val="0"/>
        <w:autoSpaceDN w:val="0"/>
        <w:adjustRightInd w:val="0"/>
        <w:ind w:left="4248" w:firstLine="708"/>
        <w:jc w:val="both"/>
        <w:rPr>
          <w:rFonts w:ascii="Calibri" w:hAnsi="Calibri" w:cs="Calibri"/>
        </w:rPr>
      </w:pPr>
      <w:r w:rsidRPr="003272DD">
        <w:rPr>
          <w:rFonts w:ascii="Calibri" w:hAnsi="Calibri" w:cs="Calibri"/>
        </w:rPr>
        <w:t>Area Servizi Scolastici ed Educativi</w:t>
      </w:r>
    </w:p>
    <w:p w:rsidR="009E6C15" w:rsidRPr="003272DD" w:rsidRDefault="009E6C15" w:rsidP="009E6C15">
      <w:pPr>
        <w:autoSpaceDE w:val="0"/>
        <w:autoSpaceDN w:val="0"/>
        <w:adjustRightInd w:val="0"/>
        <w:ind w:left="4248" w:firstLine="708"/>
        <w:jc w:val="both"/>
        <w:rPr>
          <w:rFonts w:ascii="Calibri" w:hAnsi="Calibri" w:cs="Calibri"/>
        </w:rPr>
      </w:pPr>
      <w:r w:rsidRPr="003272DD">
        <w:rPr>
          <w:rFonts w:ascii="Calibri" w:hAnsi="Calibri" w:cs="Calibri"/>
        </w:rPr>
        <w:t>Unità Diritto Allo Studio</w:t>
      </w:r>
    </w:p>
    <w:p w:rsidR="009E6C15" w:rsidRPr="003272DD" w:rsidRDefault="009E6C15" w:rsidP="009E6C15">
      <w:pPr>
        <w:autoSpaceDE w:val="0"/>
        <w:autoSpaceDN w:val="0"/>
        <w:adjustRightInd w:val="0"/>
        <w:spacing w:after="240"/>
        <w:ind w:left="4956"/>
        <w:jc w:val="both"/>
        <w:rPr>
          <w:rFonts w:ascii="Calibri" w:hAnsi="Calibri" w:cs="Calibri"/>
          <w:lang w:val="en-US"/>
        </w:rPr>
      </w:pPr>
      <w:r w:rsidRPr="003272DD">
        <w:rPr>
          <w:rFonts w:ascii="Calibri" w:hAnsi="Calibri" w:cs="Calibri"/>
          <w:lang w:val="en-US"/>
        </w:rPr>
        <w:t xml:space="preserve">Mail: </w:t>
      </w:r>
      <w:hyperlink r:id="rId8" w:history="1">
        <w:r w:rsidRPr="003272DD">
          <w:rPr>
            <w:rStyle w:val="Collegamentoipertestuale"/>
            <w:rFonts w:ascii="Calibri" w:hAnsi="Calibri" w:cs="Calibri"/>
            <w:lang w:val="en-US"/>
          </w:rPr>
          <w:t>ED.ScuoleDirittoStudio@comune.milano.it</w:t>
        </w:r>
      </w:hyperlink>
    </w:p>
    <w:p w:rsidR="009E6C15" w:rsidRPr="003272DD" w:rsidRDefault="009E6C15" w:rsidP="009E6C15">
      <w:pPr>
        <w:autoSpaceDE w:val="0"/>
        <w:autoSpaceDN w:val="0"/>
        <w:adjustRightInd w:val="0"/>
        <w:spacing w:after="240"/>
        <w:jc w:val="both"/>
        <w:rPr>
          <w:rFonts w:ascii="Calibri" w:hAnsi="Calibri" w:cs="Calibri"/>
        </w:rPr>
      </w:pPr>
      <w:r w:rsidRPr="003272DD">
        <w:rPr>
          <w:rFonts w:ascii="Calibri" w:hAnsi="Calibri" w:cs="Calibri"/>
        </w:rPr>
        <w:t>Milano, il</w:t>
      </w:r>
    </w:p>
    <w:p w:rsidR="009E6C15" w:rsidRPr="003272DD" w:rsidRDefault="009E6C15" w:rsidP="009E6C15">
      <w:pPr>
        <w:autoSpaceDE w:val="0"/>
        <w:autoSpaceDN w:val="0"/>
        <w:adjustRightInd w:val="0"/>
        <w:spacing w:before="240" w:after="240"/>
        <w:jc w:val="both"/>
        <w:rPr>
          <w:rFonts w:ascii="Calibri" w:hAnsi="Calibri" w:cs="Calibri"/>
        </w:rPr>
      </w:pPr>
      <w:r w:rsidRPr="003272DD">
        <w:rPr>
          <w:rFonts w:ascii="Calibri" w:hAnsi="Calibri" w:cs="Calibri"/>
        </w:rPr>
        <w:t xml:space="preserve">Oggetto: </w:t>
      </w:r>
      <w:r w:rsidRPr="003272DD">
        <w:rPr>
          <w:rFonts w:ascii="Calibri" w:hAnsi="Calibri" w:cs="Calibri"/>
          <w:b/>
          <w:u w:val="single"/>
        </w:rPr>
        <w:t>Segnalazione di Interruzione di frequenza scolastica</w:t>
      </w:r>
      <w:r w:rsidRPr="003272DD">
        <w:rPr>
          <w:rFonts w:ascii="Calibri" w:hAnsi="Calibri" w:cs="Calibri"/>
        </w:rPr>
        <w:t xml:space="preserve"> in obbligo d’istruzione dello/a studente/</w:t>
      </w:r>
      <w:proofErr w:type="spellStart"/>
      <w:r w:rsidRPr="003272DD">
        <w:rPr>
          <w:rFonts w:ascii="Calibri" w:hAnsi="Calibri" w:cs="Calibri"/>
        </w:rPr>
        <w:t>ssa</w:t>
      </w:r>
      <w:proofErr w:type="spellEnd"/>
      <w:r w:rsidRPr="003272DD">
        <w:rPr>
          <w:rFonts w:ascii="Calibri" w:hAnsi="Calibri" w:cs="Calibri"/>
        </w:rPr>
        <w:t xml:space="preserve"> ______________________________.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3272DD">
        <w:rPr>
          <w:rFonts w:ascii="Calibri" w:hAnsi="Calibri" w:cs="Calibri"/>
        </w:rPr>
        <w:t>Con la presente si segnala che lo/a studente/</w:t>
      </w:r>
      <w:proofErr w:type="spellStart"/>
      <w:r w:rsidRPr="003272DD">
        <w:rPr>
          <w:rFonts w:ascii="Calibri" w:hAnsi="Calibri" w:cs="Calibri"/>
        </w:rPr>
        <w:t>ssa</w:t>
      </w:r>
      <w:proofErr w:type="spellEnd"/>
      <w:r w:rsidRPr="003272DD">
        <w:rPr>
          <w:rFonts w:ascii="Calibri" w:hAnsi="Calibri" w:cs="Calibri"/>
        </w:rPr>
        <w:t>: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3272DD">
        <w:rPr>
          <w:rFonts w:ascii="Calibri" w:hAnsi="Calibri" w:cs="Calibri"/>
        </w:rPr>
        <w:t>Cognome: ___________________________; Nome: __________________;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3272DD">
        <w:rPr>
          <w:rFonts w:ascii="Calibri" w:hAnsi="Calibri" w:cs="Calibri"/>
        </w:rPr>
        <w:t>Nata/o a __________________________________________ il __/__/____;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3272DD">
        <w:rPr>
          <w:rFonts w:ascii="Calibri" w:hAnsi="Calibri" w:cs="Calibri"/>
        </w:rPr>
        <w:t>Codice Fiscale ------------------------------------------------------------;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3272DD">
        <w:rPr>
          <w:rFonts w:ascii="Calibri" w:hAnsi="Calibri" w:cs="Calibri"/>
        </w:rPr>
        <w:t>Residente in ___________________ a _______________________ (Prov.);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3272DD">
        <w:rPr>
          <w:rFonts w:ascii="Calibri" w:hAnsi="Calibri" w:cs="Calibri"/>
        </w:rPr>
        <w:t>Domiciliato in ___________________ a ______________________ (Prov.);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rPr>
          <w:rFonts w:ascii="Calibri" w:hAnsi="Calibri" w:cs="Calibri"/>
        </w:rPr>
      </w:pPr>
      <w:r w:rsidRPr="003272DD">
        <w:rPr>
          <w:rFonts w:ascii="Calibri" w:hAnsi="Calibri" w:cs="Calibri"/>
        </w:rPr>
        <w:t>Referenti del nucleo Famigliare Genitore/Tutore: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3272DD">
        <w:rPr>
          <w:rFonts w:ascii="Calibri" w:hAnsi="Calibri" w:cs="Calibri"/>
        </w:rPr>
        <w:t>Cognome: ___________________________; Nome: __________________;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3272DD">
        <w:rPr>
          <w:rFonts w:ascii="Calibri" w:hAnsi="Calibri" w:cs="Calibri"/>
        </w:rPr>
        <w:t>Nata/o a __________________________________________ il __/__/____;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3272DD">
        <w:rPr>
          <w:rFonts w:ascii="Calibri" w:hAnsi="Calibri" w:cs="Calibri"/>
        </w:rPr>
        <w:t>Codice Fiscale--------------------------------------------------------------;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3272DD">
        <w:rPr>
          <w:rFonts w:ascii="Calibri" w:hAnsi="Calibri" w:cs="Calibri"/>
        </w:rPr>
        <w:t>Residente in ___________________ a _______________________ (Prov.);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</w:rPr>
      </w:pPr>
      <w:r w:rsidRPr="003272DD">
        <w:rPr>
          <w:rFonts w:ascii="Calibri" w:hAnsi="Calibri" w:cs="Calibri"/>
        </w:rPr>
        <w:t>Domiciliato in ___________________ a ______________________ (Prov.);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rPr>
          <w:rFonts w:ascii="Calibri" w:hAnsi="Calibri" w:cs="Calibri"/>
        </w:rPr>
      </w:pPr>
      <w:r w:rsidRPr="003272DD">
        <w:rPr>
          <w:rFonts w:ascii="Calibri" w:hAnsi="Calibri" w:cs="Calibri"/>
        </w:rPr>
        <w:t>Recapito/i Telefonico/i _________________________________________;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rPr>
          <w:rFonts w:ascii="Calibri" w:hAnsi="Calibri" w:cs="Calibri"/>
        </w:rPr>
      </w:pPr>
    </w:p>
    <w:p w:rsidR="009E6C15" w:rsidRPr="003272DD" w:rsidRDefault="009E6C15" w:rsidP="009E6C15">
      <w:pPr>
        <w:autoSpaceDE w:val="0"/>
        <w:autoSpaceDN w:val="0"/>
        <w:adjustRightInd w:val="0"/>
        <w:spacing w:after="120"/>
        <w:rPr>
          <w:rFonts w:ascii="Calibri" w:hAnsi="Calibri" w:cs="Calibri"/>
        </w:rPr>
      </w:pPr>
      <w:r w:rsidRPr="003272DD">
        <w:rPr>
          <w:rFonts w:ascii="Calibri" w:hAnsi="Calibri" w:cs="Calibri"/>
        </w:rPr>
        <w:t>Iscritto/a presso la nostra istituzione scolastica/ formativa per l’Anno Scolastico 2024/2025 alla Classe _______________________________________________________________________________________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rPr>
          <w:rFonts w:ascii="Calibri" w:hAnsi="Calibri" w:cs="Calibri"/>
          <w:b/>
          <w:color w:val="FF0000"/>
        </w:rPr>
      </w:pPr>
      <w:r w:rsidRPr="003272DD">
        <w:rPr>
          <w:rFonts w:ascii="Calibri" w:hAnsi="Calibri" w:cs="Calibri"/>
          <w:b/>
        </w:rPr>
        <w:tab/>
      </w:r>
      <w:r w:rsidRPr="003272DD">
        <w:rPr>
          <w:rFonts w:ascii="Calibri" w:hAnsi="Calibri" w:cs="Calibri"/>
          <w:b/>
          <w:color w:val="FF0000"/>
        </w:rPr>
        <w:t>La scuola deve selezionare il caso che li riguarda:</w:t>
      </w:r>
    </w:p>
    <w:p w:rsidR="009E6C15" w:rsidRPr="003272DD" w:rsidRDefault="009E6C15" w:rsidP="009E6C15">
      <w:pPr>
        <w:pStyle w:val="Paragrafoelenco"/>
        <w:autoSpaceDE w:val="0"/>
        <w:autoSpaceDN w:val="0"/>
        <w:adjustRightInd w:val="0"/>
        <w:spacing w:after="120"/>
        <w:ind w:left="0"/>
        <w:jc w:val="both"/>
        <w:rPr>
          <w:rFonts w:ascii="Calibri" w:eastAsia="Calibri" w:hAnsi="Calibri" w:cs="Calibri"/>
          <w:b/>
          <w:i/>
          <w:sz w:val="22"/>
          <w:szCs w:val="22"/>
          <w:lang w:eastAsia="en-US"/>
        </w:rPr>
      </w:pPr>
      <w:r w:rsidRPr="003272DD">
        <w:rPr>
          <w:rFonts w:ascii="Calibri" w:hAnsi="Calibri" w:cs="Calibri"/>
          <w:i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-59055</wp:posOffset>
                </wp:positionH>
                <wp:positionV relativeFrom="paragraph">
                  <wp:posOffset>64770</wp:posOffset>
                </wp:positionV>
                <wp:extent cx="175260" cy="181610"/>
                <wp:effectExtent l="13335" t="7620" r="11430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181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C15" w:rsidRDefault="009E6C15" w:rsidP="009E6C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-4.65pt;margin-top:5.1pt;width:13.8pt;height:14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">
                <v:textbox>
                  <w:txbxContent>
                    <w:p w:rsidR="009E6C15" w:rsidRDefault="009E6C15" w:rsidP="009E6C15"/>
                  </w:txbxContent>
                </v:textbox>
                <w10:wrap type="square"/>
              </v:shape>
            </w:pict>
          </mc:Fallback>
        </mc:AlternateContent>
      </w:r>
      <w:r w:rsidRPr="003272DD">
        <w:rPr>
          <w:rFonts w:ascii="Calibri" w:eastAsia="Calibri" w:hAnsi="Calibri" w:cs="Calibri"/>
          <w:b/>
          <w:i/>
          <w:sz w:val="22"/>
          <w:szCs w:val="22"/>
          <w:lang w:eastAsia="en-US"/>
        </w:rPr>
        <w:t>lo studente/studentessa non frequenta dal giorno __/__/____, ed ha superato il periodo indicato al Comma 4 dell’Art. 12 del Decreto-Legge 15/09/2023 n. 123, convertito con la Legge 13/11/2023, n. 159.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i/>
        </w:rPr>
      </w:pPr>
      <w:r w:rsidRPr="003272DD">
        <w:rPr>
          <w:rFonts w:ascii="Calibri" w:hAnsi="Calibri" w:cs="Calibri"/>
          <w:b/>
          <w:i/>
        </w:rPr>
        <w:t>oppure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i/>
        </w:rPr>
      </w:pPr>
      <w:r w:rsidRPr="003272DD">
        <w:rPr>
          <w:rFonts w:ascii="Calibri" w:hAnsi="Calibri" w:cs="Calibri"/>
          <w:b/>
          <w:i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-59055</wp:posOffset>
                </wp:positionH>
                <wp:positionV relativeFrom="paragraph">
                  <wp:posOffset>41910</wp:posOffset>
                </wp:positionV>
                <wp:extent cx="175260" cy="181610"/>
                <wp:effectExtent l="13335" t="9525" r="11430" b="8890"/>
                <wp:wrapSquare wrapText="bothSides"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181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C15" w:rsidRDefault="009E6C15" w:rsidP="009E6C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sella di testo 1" o:spid="_x0000_s1027" type="#_x0000_t202" style="position:absolute;left:0;text-align:left;margin-left:-4.65pt;margin-top:3.3pt;width:13.8pt;height:14.3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">
                <v:textbox>
                  <w:txbxContent>
                    <w:p w:rsidR="009E6C15" w:rsidRDefault="009E6C15" w:rsidP="009E6C15"/>
                  </w:txbxContent>
                </v:textbox>
                <w10:wrap type="square"/>
              </v:shape>
            </w:pict>
          </mc:Fallback>
        </mc:AlternateContent>
      </w:r>
      <w:r w:rsidRPr="003272DD">
        <w:rPr>
          <w:rFonts w:ascii="Calibri" w:hAnsi="Calibri" w:cs="Calibri"/>
          <w:b/>
          <w:i/>
        </w:rPr>
        <w:t>Lo studente/studentessa ha maturato un numero di ore di assenza prossimo al quarto del monte ore annuo di presenza senza giustificati motivi, di cui al Comma 4 dell’Art. 12 del Decreto-Legge 15/09/2023 n. 123, convertito con la Legge 13/11/2023, n. 159.</w:t>
      </w:r>
    </w:p>
    <w:p w:rsidR="009E6C15" w:rsidRPr="003272DD" w:rsidRDefault="009E6C15" w:rsidP="009E6C15">
      <w:pPr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u w:val="single"/>
        </w:rPr>
      </w:pPr>
      <w:r w:rsidRPr="003272DD">
        <w:rPr>
          <w:rFonts w:ascii="Calibri" w:hAnsi="Calibri" w:cs="Calibri"/>
          <w:b/>
          <w:u w:val="single"/>
        </w:rPr>
        <w:lastRenderedPageBreak/>
        <w:t>Indicando inoltre le modalità con cui la scuola ha segnalato alla famiglia l’inosservanza dell’obbligo:</w:t>
      </w:r>
    </w:p>
    <w:p w:rsidR="009E6C15" w:rsidRPr="003272DD" w:rsidRDefault="009E6C15" w:rsidP="009E6C15">
      <w:pPr>
        <w:tabs>
          <w:tab w:val="left" w:pos="993"/>
          <w:tab w:val="left" w:pos="1276"/>
        </w:tabs>
        <w:autoSpaceDE w:val="0"/>
        <w:autoSpaceDN w:val="0"/>
        <w:adjustRightInd w:val="0"/>
        <w:spacing w:after="120"/>
        <w:jc w:val="both"/>
        <w:rPr>
          <w:rFonts w:ascii="Calibri" w:hAnsi="Calibri" w:cs="Calibri"/>
          <w:b/>
          <w:i/>
        </w:rPr>
      </w:pPr>
      <w:r w:rsidRPr="003272DD">
        <w:rPr>
          <w:rFonts w:ascii="Calibri" w:hAnsi="Calibri" w:cs="Calibri"/>
          <w:b/>
          <w:i/>
        </w:rPr>
        <w:t>in data __/__/____, si è provveduto ad inviare la comunicazione –</w:t>
      </w:r>
      <w:proofErr w:type="spellStart"/>
      <w:r w:rsidRPr="003272DD">
        <w:rPr>
          <w:rFonts w:ascii="Calibri" w:hAnsi="Calibri" w:cs="Calibri"/>
          <w:b/>
          <w:i/>
        </w:rPr>
        <w:t>pec</w:t>
      </w:r>
      <w:proofErr w:type="spellEnd"/>
      <w:r w:rsidRPr="003272DD">
        <w:rPr>
          <w:rFonts w:ascii="Calibri" w:hAnsi="Calibri" w:cs="Calibri"/>
          <w:b/>
          <w:i/>
        </w:rPr>
        <w:t xml:space="preserve"> o raccomandata - al Responsabile dell’adempimento scolastico –genitore/tutore</w:t>
      </w:r>
      <w:proofErr w:type="gramStart"/>
      <w:r w:rsidRPr="003272DD">
        <w:rPr>
          <w:rFonts w:ascii="Calibri" w:hAnsi="Calibri" w:cs="Calibri"/>
          <w:b/>
          <w:i/>
        </w:rPr>
        <w:t>–  …</w:t>
      </w:r>
      <w:proofErr w:type="gramEnd"/>
      <w:r w:rsidRPr="003272DD">
        <w:rPr>
          <w:rFonts w:ascii="Calibri" w:hAnsi="Calibri" w:cs="Calibri"/>
          <w:b/>
          <w:i/>
        </w:rPr>
        <w:t>………………… del mancato assolvimento dell’obbligo d’istruzione ai sensi del Comma 4 dell’Art. 12 del Decreto-Legge 15/09/2023 n. 123, convertito con la Legge 13/11/2023, n. 159. Tale comunicazione depositata agli atti della scuola</w:t>
      </w:r>
    </w:p>
    <w:p w:rsidR="00DB778A" w:rsidRDefault="00DB778A" w:rsidP="00AD4FE4">
      <w:pPr>
        <w:spacing w:after="0" w:line="240" w:lineRule="auto"/>
        <w:jc w:val="center"/>
        <w:rPr>
          <w:b/>
          <w:sz w:val="32"/>
          <w:szCs w:val="32"/>
        </w:rPr>
      </w:pPr>
    </w:p>
    <w:p w:rsidR="00DB778A" w:rsidRDefault="00DB778A" w:rsidP="00AD4FE4">
      <w:pPr>
        <w:spacing w:after="0" w:line="240" w:lineRule="auto"/>
        <w:jc w:val="center"/>
        <w:rPr>
          <w:b/>
          <w:sz w:val="32"/>
          <w:szCs w:val="32"/>
        </w:rPr>
      </w:pPr>
    </w:p>
    <w:p w:rsidR="00DB778A" w:rsidRDefault="00DB778A" w:rsidP="00AD4FE4">
      <w:pPr>
        <w:spacing w:after="0" w:line="240" w:lineRule="auto"/>
        <w:jc w:val="center"/>
        <w:rPr>
          <w:b/>
          <w:sz w:val="32"/>
          <w:szCs w:val="32"/>
        </w:rPr>
      </w:pPr>
    </w:p>
    <w:p w:rsidR="00214AEB" w:rsidRDefault="009E6C15" w:rsidP="00DB778A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   Il Dirigente Scolastico</w:t>
      </w:r>
    </w:p>
    <w:p w:rsidR="009E6C15" w:rsidRDefault="009E6C15" w:rsidP="00DB778A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     </w:t>
      </w:r>
      <w:r w:rsidRPr="009E6C15">
        <w:rPr>
          <w:b/>
          <w:sz w:val="24"/>
          <w:szCs w:val="32"/>
        </w:rPr>
        <w:t xml:space="preserve">Dott.ssa Annalisa </w:t>
      </w:r>
      <w:proofErr w:type="spellStart"/>
      <w:r w:rsidRPr="009E6C15">
        <w:rPr>
          <w:b/>
          <w:sz w:val="24"/>
          <w:szCs w:val="32"/>
        </w:rPr>
        <w:t>Raschellà</w:t>
      </w:r>
      <w:proofErr w:type="spellEnd"/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E819AB" w:rsidP="00DB778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_____________________________</w:t>
      </w:r>
      <w:bookmarkStart w:id="0" w:name="_GoBack"/>
      <w:bookmarkEnd w:id="0"/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214AEB" w:rsidRDefault="00214AEB" w:rsidP="00DB778A">
      <w:pPr>
        <w:spacing w:after="0" w:line="240" w:lineRule="auto"/>
        <w:rPr>
          <w:sz w:val="28"/>
          <w:szCs w:val="28"/>
        </w:rPr>
      </w:pPr>
    </w:p>
    <w:p w:rsidR="00DB778A" w:rsidRDefault="00DB778A" w:rsidP="00DB778A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A0D43" w:rsidRPr="00DB778A" w:rsidRDefault="00DB778A" w:rsidP="00FA0D43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B778A" w:rsidRPr="00DB778A" w:rsidRDefault="00DB778A" w:rsidP="00DB778A">
      <w:pPr>
        <w:spacing w:after="0" w:line="240" w:lineRule="auto"/>
        <w:rPr>
          <w:sz w:val="28"/>
          <w:szCs w:val="28"/>
        </w:rPr>
      </w:pPr>
    </w:p>
    <w:sectPr w:rsidR="00DB778A" w:rsidRPr="00DB778A" w:rsidSect="000F6147">
      <w:headerReference w:type="default" r:id="rId9"/>
      <w:pgSz w:w="11906" w:h="16838" w:code="9"/>
      <w:pgMar w:top="2835" w:right="907" w:bottom="737" w:left="73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44B1" w:rsidRDefault="00C944B1" w:rsidP="006E0FDA">
      <w:pPr>
        <w:spacing w:after="0" w:line="240" w:lineRule="auto"/>
      </w:pPr>
      <w:r>
        <w:separator/>
      </w:r>
    </w:p>
  </w:endnote>
  <w:endnote w:type="continuationSeparator" w:id="0">
    <w:p w:rsidR="00C944B1" w:rsidRDefault="00C944B1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44B1" w:rsidRDefault="00C944B1" w:rsidP="006E0FDA">
      <w:pPr>
        <w:spacing w:after="0" w:line="240" w:lineRule="auto"/>
      </w:pPr>
      <w:r>
        <w:separator/>
      </w:r>
    </w:p>
  </w:footnote>
  <w:footnote w:type="continuationSeparator" w:id="0">
    <w:p w:rsidR="00C944B1" w:rsidRDefault="00C944B1" w:rsidP="006E0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15E" w:rsidRDefault="00494E59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4faf396cdab7" o:spid="_x0000_s2049" type="#_x0000_t75" style="position:absolute;margin-left:0;margin-top:0;width:595.3pt;height:841.9pt;z-index:-251658752;mso-position-horizontal-relative:page;mso-position-vertical:center;mso-position-vertical-relative:page" o:allowincell="f">
          <v:imagedata r:id="rId1" o:title="164faf396ce1b0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73792"/>
    <w:multiLevelType w:val="hybridMultilevel"/>
    <w:tmpl w:val="217CDC7C"/>
    <w:lvl w:ilvl="0" w:tplc="481651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706A0"/>
    <w:multiLevelType w:val="hybridMultilevel"/>
    <w:tmpl w:val="9966775E"/>
    <w:lvl w:ilvl="0" w:tplc="40835443">
      <w:start w:val="1"/>
      <w:numFmt w:val="decimal"/>
      <w:lvlText w:val="%1."/>
      <w:lvlJc w:val="left"/>
      <w:pPr>
        <w:ind w:left="720" w:hanging="360"/>
      </w:pPr>
    </w:lvl>
    <w:lvl w:ilvl="1" w:tplc="40835443" w:tentative="1">
      <w:start w:val="1"/>
      <w:numFmt w:val="lowerLetter"/>
      <w:lvlText w:val="%2."/>
      <w:lvlJc w:val="left"/>
      <w:pPr>
        <w:ind w:left="1440" w:hanging="360"/>
      </w:pPr>
    </w:lvl>
    <w:lvl w:ilvl="2" w:tplc="40835443" w:tentative="1">
      <w:start w:val="1"/>
      <w:numFmt w:val="lowerRoman"/>
      <w:lvlText w:val="%3."/>
      <w:lvlJc w:val="right"/>
      <w:pPr>
        <w:ind w:left="2160" w:hanging="180"/>
      </w:pPr>
    </w:lvl>
    <w:lvl w:ilvl="3" w:tplc="40835443" w:tentative="1">
      <w:start w:val="1"/>
      <w:numFmt w:val="decimal"/>
      <w:lvlText w:val="%4."/>
      <w:lvlJc w:val="left"/>
      <w:pPr>
        <w:ind w:left="2880" w:hanging="360"/>
      </w:pPr>
    </w:lvl>
    <w:lvl w:ilvl="4" w:tplc="40835443" w:tentative="1">
      <w:start w:val="1"/>
      <w:numFmt w:val="lowerLetter"/>
      <w:lvlText w:val="%5."/>
      <w:lvlJc w:val="left"/>
      <w:pPr>
        <w:ind w:left="3600" w:hanging="360"/>
      </w:pPr>
    </w:lvl>
    <w:lvl w:ilvl="5" w:tplc="40835443" w:tentative="1">
      <w:start w:val="1"/>
      <w:numFmt w:val="lowerRoman"/>
      <w:lvlText w:val="%6."/>
      <w:lvlJc w:val="right"/>
      <w:pPr>
        <w:ind w:left="4320" w:hanging="180"/>
      </w:pPr>
    </w:lvl>
    <w:lvl w:ilvl="6" w:tplc="40835443" w:tentative="1">
      <w:start w:val="1"/>
      <w:numFmt w:val="decimal"/>
      <w:lvlText w:val="%7."/>
      <w:lvlJc w:val="left"/>
      <w:pPr>
        <w:ind w:left="5040" w:hanging="360"/>
      </w:pPr>
    </w:lvl>
    <w:lvl w:ilvl="7" w:tplc="40835443" w:tentative="1">
      <w:start w:val="1"/>
      <w:numFmt w:val="lowerLetter"/>
      <w:lvlText w:val="%8."/>
      <w:lvlJc w:val="left"/>
      <w:pPr>
        <w:ind w:left="5760" w:hanging="360"/>
      </w:pPr>
    </w:lvl>
    <w:lvl w:ilvl="8" w:tplc="40835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" w15:restartNumberingAfterBreak="0">
    <w:nsid w:val="291A73F6"/>
    <w:multiLevelType w:val="multilevel"/>
    <w:tmpl w:val="C9CC55D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364C4DCA"/>
    <w:multiLevelType w:val="multilevel"/>
    <w:tmpl w:val="06BE041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7A3C41"/>
    <w:multiLevelType w:val="multilevel"/>
    <w:tmpl w:val="8E98F300"/>
    <w:lvl w:ilvl="0">
      <w:start w:val="1"/>
      <w:numFmt w:val="lowerLetter"/>
      <w:lvlText w:val="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B154014"/>
    <w:multiLevelType w:val="multilevel"/>
    <w:tmpl w:val="FC4A53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1"/>
  </w:num>
  <w:num w:numId="4">
    <w:abstractNumId w:val="8"/>
  </w:num>
  <w:num w:numId="5">
    <w:abstractNumId w:val="4"/>
  </w:num>
  <w:num w:numId="6">
    <w:abstractNumId w:val="2"/>
  </w:num>
  <w:num w:numId="7">
    <w:abstractNumId w:val="6"/>
  </w:num>
  <w:num w:numId="8">
    <w:abstractNumId w:val="0"/>
  </w:num>
  <w:num w:numId="9">
    <w:abstractNumId w:val="1"/>
  </w:num>
  <w:num w:numId="10">
    <w:abstractNumId w:val="5"/>
  </w:num>
  <w:num w:numId="11">
    <w:abstractNumId w:val="3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12029"/>
    <w:rsid w:val="00135412"/>
    <w:rsid w:val="0019215E"/>
    <w:rsid w:val="00214AEB"/>
    <w:rsid w:val="00361FF4"/>
    <w:rsid w:val="00391A8C"/>
    <w:rsid w:val="003B5299"/>
    <w:rsid w:val="003D340E"/>
    <w:rsid w:val="004477D1"/>
    <w:rsid w:val="00493A0C"/>
    <w:rsid w:val="004D6B48"/>
    <w:rsid w:val="00531A4E"/>
    <w:rsid w:val="00535F5A"/>
    <w:rsid w:val="00555F58"/>
    <w:rsid w:val="005B5DF5"/>
    <w:rsid w:val="006E6663"/>
    <w:rsid w:val="007F2201"/>
    <w:rsid w:val="008A7560"/>
    <w:rsid w:val="008B3AC2"/>
    <w:rsid w:val="008F680D"/>
    <w:rsid w:val="009E6C15"/>
    <w:rsid w:val="00AC197E"/>
    <w:rsid w:val="00AD4FE4"/>
    <w:rsid w:val="00B21D59"/>
    <w:rsid w:val="00BD419F"/>
    <w:rsid w:val="00C83E67"/>
    <w:rsid w:val="00C944B1"/>
    <w:rsid w:val="00DB778A"/>
    <w:rsid w:val="00DF064E"/>
    <w:rsid w:val="00E819AB"/>
    <w:rsid w:val="00F53173"/>
    <w:rsid w:val="00FA0D43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0A1B51E"/>
  <w15:docId w15:val="{31B42BFF-322E-4AC4-AC72-F57FCA6A0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F614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Heading1PHPDOCX">
    <w:name w:val="Heading 1 PHPDOCX"/>
    <w:basedOn w:val="Normale"/>
    <w:next w:val="Normale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e"/>
    <w:next w:val="Normale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e"/>
    <w:next w:val="Normale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e"/>
    <w:next w:val="Normale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e"/>
    <w:next w:val="Normale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e"/>
    <w:next w:val="Normale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e"/>
    <w:next w:val="Normale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e"/>
    <w:next w:val="Normale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e"/>
    <w:next w:val="Normale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e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e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e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e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e"/>
    <w:next w:val="Normale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e"/>
    <w:next w:val="Normale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e"/>
    <w:next w:val="Normale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e"/>
    <w:next w:val="Normale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e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4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D4FE4"/>
    <w:rPr>
      <w:rFonts w:ascii="Segoe UI" w:hAnsi="Segoe UI" w:cs="Segoe UI"/>
      <w:sz w:val="18"/>
      <w:szCs w:val="18"/>
    </w:rPr>
  </w:style>
  <w:style w:type="character" w:styleId="Collegamentoipertestuale">
    <w:name w:val="Hyperlink"/>
    <w:uiPriority w:val="99"/>
    <w:unhideWhenUsed/>
    <w:rsid w:val="009E6C15"/>
    <w:rPr>
      <w:color w:val="0563C1"/>
      <w:u w:val="single"/>
    </w:rPr>
  </w:style>
  <w:style w:type="paragraph" w:styleId="Paragrafoelenco">
    <w:name w:val="List Paragraph"/>
    <w:basedOn w:val="Normale"/>
    <w:uiPriority w:val="99"/>
    <w:qFormat/>
    <w:rsid w:val="009E6C1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.ScuoleDirittoStudio@comune.milano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5716E2-6609-4CC8-97BA-5AB2D582B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 MIIS04300D</cp:lastModifiedBy>
  <cp:revision>3</cp:revision>
  <cp:lastPrinted>2025-02-18T09:19:00Z</cp:lastPrinted>
  <dcterms:created xsi:type="dcterms:W3CDTF">2025-02-18T09:20:00Z</dcterms:created>
  <dcterms:modified xsi:type="dcterms:W3CDTF">2025-02-18T09:31:00Z</dcterms:modified>
</cp:coreProperties>
</file>